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AEC" w:rsidRDefault="00653AE9">
      <w:pPr>
        <w:jc w:val="both"/>
        <w:rPr>
          <w:sz w:val="28"/>
        </w:rPr>
      </w:pPr>
      <w:r>
        <w:rPr>
          <w:sz w:val="28"/>
        </w:rPr>
        <w:t>Согласовано</w:t>
      </w:r>
      <w:proofErr w:type="gramStart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У</w:t>
      </w:r>
      <w:proofErr w:type="gramEnd"/>
      <w:r>
        <w:rPr>
          <w:sz w:val="28"/>
        </w:rPr>
        <w:t>тверждаю</w:t>
      </w:r>
    </w:p>
    <w:p w:rsidR="00494AEC" w:rsidRDefault="0089651E">
      <w:pPr>
        <w:jc w:val="both"/>
        <w:rPr>
          <w:sz w:val="28"/>
        </w:rPr>
      </w:pPr>
      <w:r>
        <w:rPr>
          <w:sz w:val="28"/>
        </w:rPr>
        <w:t>Заведующий МАДОУ</w:t>
      </w:r>
      <w:r w:rsidR="00494AEC">
        <w:rPr>
          <w:sz w:val="28"/>
        </w:rPr>
        <w:t xml:space="preserve"> №207</w:t>
      </w:r>
      <w:r w:rsidR="00494AEC">
        <w:rPr>
          <w:sz w:val="28"/>
        </w:rPr>
        <w:tab/>
      </w:r>
      <w:r w:rsidR="00494AEC">
        <w:rPr>
          <w:sz w:val="28"/>
        </w:rPr>
        <w:tab/>
      </w:r>
      <w:r w:rsidR="00494AEC">
        <w:rPr>
          <w:sz w:val="28"/>
        </w:rPr>
        <w:tab/>
      </w:r>
      <w:r w:rsidR="00494AEC">
        <w:rPr>
          <w:sz w:val="28"/>
        </w:rPr>
        <w:tab/>
      </w:r>
      <w:r w:rsidR="00494AEC">
        <w:rPr>
          <w:sz w:val="28"/>
        </w:rPr>
        <w:tab/>
        <w:t xml:space="preserve">Председатель профкома </w:t>
      </w:r>
    </w:p>
    <w:p w:rsidR="00494AEC" w:rsidRDefault="009B2091">
      <w:pPr>
        <w:jc w:val="both"/>
        <w:rPr>
          <w:sz w:val="28"/>
        </w:rPr>
      </w:pPr>
      <w:r>
        <w:rPr>
          <w:sz w:val="28"/>
        </w:rPr>
        <w:t xml:space="preserve">___________ </w:t>
      </w:r>
      <w:proofErr w:type="spellStart"/>
      <w:r>
        <w:rPr>
          <w:sz w:val="28"/>
        </w:rPr>
        <w:t>Г.Р.Бикмуллина</w:t>
      </w:r>
      <w:proofErr w:type="spellEnd"/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________А.И. </w:t>
      </w:r>
      <w:proofErr w:type="spellStart"/>
      <w:r>
        <w:rPr>
          <w:sz w:val="28"/>
        </w:rPr>
        <w:t>Сагитова</w:t>
      </w:r>
      <w:proofErr w:type="spellEnd"/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pStyle w:val="1"/>
        <w:rPr>
          <w:b/>
        </w:rPr>
      </w:pPr>
      <w:r>
        <w:rPr>
          <w:b/>
        </w:rPr>
        <w:t>План работы профсоюзной организации</w:t>
      </w:r>
    </w:p>
    <w:p w:rsidR="00494AEC" w:rsidRDefault="00604986">
      <w:pPr>
        <w:jc w:val="center"/>
        <w:rPr>
          <w:b/>
          <w:sz w:val="28"/>
        </w:rPr>
      </w:pPr>
      <w:r>
        <w:rPr>
          <w:b/>
          <w:sz w:val="28"/>
        </w:rPr>
        <w:t>МАДОУ «Детский сад</w:t>
      </w:r>
      <w:r w:rsidR="00494AEC">
        <w:rPr>
          <w:b/>
          <w:sz w:val="28"/>
        </w:rPr>
        <w:t xml:space="preserve"> №207</w:t>
      </w:r>
      <w:r>
        <w:rPr>
          <w:b/>
          <w:sz w:val="28"/>
        </w:rPr>
        <w:t>»</w:t>
      </w:r>
      <w:r w:rsidR="00494AEC">
        <w:rPr>
          <w:b/>
          <w:sz w:val="28"/>
        </w:rPr>
        <w:t xml:space="preserve"> Московского района г</w:t>
      </w:r>
      <w:proofErr w:type="gramStart"/>
      <w:r w:rsidR="00494AEC">
        <w:rPr>
          <w:b/>
          <w:sz w:val="28"/>
        </w:rPr>
        <w:t>.К</w:t>
      </w:r>
      <w:proofErr w:type="gramEnd"/>
      <w:r w:rsidR="00494AEC">
        <w:rPr>
          <w:b/>
          <w:sz w:val="28"/>
        </w:rPr>
        <w:t>азани</w:t>
      </w:r>
    </w:p>
    <w:p w:rsidR="00494AEC" w:rsidRDefault="009B2091">
      <w:pPr>
        <w:jc w:val="center"/>
        <w:rPr>
          <w:b/>
          <w:sz w:val="28"/>
        </w:rPr>
      </w:pPr>
      <w:r>
        <w:rPr>
          <w:b/>
          <w:sz w:val="28"/>
        </w:rPr>
        <w:t>на 2022-2023</w:t>
      </w:r>
      <w:r w:rsidR="00577B6F">
        <w:rPr>
          <w:b/>
          <w:sz w:val="28"/>
        </w:rPr>
        <w:t xml:space="preserve"> </w:t>
      </w:r>
      <w:r w:rsidR="00494AEC">
        <w:rPr>
          <w:b/>
          <w:sz w:val="28"/>
        </w:rPr>
        <w:t>учебный год.</w:t>
      </w:r>
    </w:p>
    <w:p w:rsidR="00494AEC" w:rsidRDefault="00494AEC">
      <w:pPr>
        <w:jc w:val="center"/>
        <w:rPr>
          <w:sz w:val="28"/>
        </w:rPr>
      </w:pPr>
    </w:p>
    <w:tbl>
      <w:tblPr>
        <w:tblW w:w="10176" w:type="dxa"/>
        <w:tblInd w:w="-20" w:type="dxa"/>
        <w:tblLayout w:type="fixed"/>
        <w:tblLook w:val="0000"/>
      </w:tblPr>
      <w:tblGrid>
        <w:gridCol w:w="5778"/>
        <w:gridCol w:w="1824"/>
        <w:gridCol w:w="2574"/>
      </w:tblGrid>
      <w:tr w:rsidR="009B2091" w:rsidTr="009B209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9B2091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9B2091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091" w:rsidRDefault="009B2091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9B2091" w:rsidTr="009B2091">
        <w:trPr>
          <w:trHeight w:val="6945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B2091" w:rsidRDefault="009B2091">
            <w:pPr>
              <w:snapToGrid w:val="0"/>
              <w:jc w:val="both"/>
              <w:rPr>
                <w:sz w:val="28"/>
              </w:rPr>
            </w:pPr>
          </w:p>
          <w:p w:rsidR="009B2091" w:rsidRDefault="009B2091">
            <w:pPr>
              <w:numPr>
                <w:ilvl w:val="0"/>
                <w:numId w:val="4"/>
              </w:num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Утвердить на собрании трудового коллектива локальные акты.</w:t>
            </w:r>
          </w:p>
          <w:p w:rsidR="009B2091" w:rsidRDefault="009B2091">
            <w:pPr>
              <w:numPr>
                <w:ilvl w:val="0"/>
                <w:numId w:val="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Ознакомить членов профсоюза:</w:t>
            </w:r>
          </w:p>
          <w:p w:rsidR="009B2091" w:rsidRDefault="009B2091">
            <w:pPr>
              <w:numPr>
                <w:ilvl w:val="0"/>
                <w:numId w:val="7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положением о профсоюзном фонде социальной защиты;</w:t>
            </w:r>
          </w:p>
          <w:p w:rsidR="009B2091" w:rsidRDefault="009B2091">
            <w:pPr>
              <w:numPr>
                <w:ilvl w:val="0"/>
                <w:numId w:val="7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документами по социальной ипотеке.</w:t>
            </w:r>
          </w:p>
          <w:p w:rsidR="009B2091" w:rsidRDefault="009B2091">
            <w:pPr>
              <w:numPr>
                <w:ilvl w:val="0"/>
                <w:numId w:val="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Выборы представителей трудового коллектива для создания комиссии по трудовым спорам, по охране труда, по распределению премиальной части фонда оплаты труда, по распределению выплат за качество выполняемых работ.</w:t>
            </w:r>
          </w:p>
          <w:p w:rsidR="009B2091" w:rsidRDefault="009B2091">
            <w:pPr>
              <w:numPr>
                <w:ilvl w:val="0"/>
                <w:numId w:val="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сверку членов профсоюза. </w:t>
            </w:r>
          </w:p>
          <w:p w:rsidR="009B2091" w:rsidRDefault="009B2091">
            <w:pPr>
              <w:numPr>
                <w:ilvl w:val="0"/>
                <w:numId w:val="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Составление перечень юбилейных, праздничных и знаменательных дат для членов профсоюза.</w:t>
            </w:r>
          </w:p>
          <w:p w:rsidR="009B2091" w:rsidRDefault="009B2091" w:rsidP="008F3DA0">
            <w:pPr>
              <w:numPr>
                <w:ilvl w:val="0"/>
                <w:numId w:val="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и проведения праздника «Дня дошкольного работника». </w:t>
            </w:r>
          </w:p>
          <w:p w:rsidR="009B2091" w:rsidRPr="009B2091" w:rsidRDefault="009B2091" w:rsidP="009B2091">
            <w:pPr>
              <w:numPr>
                <w:ilvl w:val="0"/>
                <w:numId w:val="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Поздравление ветеранов педагогического труда.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B2091" w:rsidRDefault="009B2091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Сентябрь </w:t>
            </w: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>
            <w:pPr>
              <w:snapToGrid w:val="0"/>
              <w:jc w:val="center"/>
              <w:rPr>
                <w:sz w:val="28"/>
              </w:rPr>
            </w:pPr>
          </w:p>
          <w:p w:rsidR="009B2091" w:rsidRDefault="009B2091" w:rsidP="009B2091">
            <w:pPr>
              <w:snapToGrid w:val="0"/>
              <w:rPr>
                <w:sz w:val="28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2091" w:rsidRDefault="009B2091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Заведующая </w:t>
            </w:r>
            <w:proofErr w:type="spellStart"/>
            <w:r>
              <w:rPr>
                <w:sz w:val="28"/>
              </w:rPr>
              <w:t>д\с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Г.Р.Бикмуллина</w:t>
            </w:r>
            <w:proofErr w:type="spellEnd"/>
            <w:r>
              <w:rPr>
                <w:sz w:val="28"/>
              </w:rPr>
              <w:t xml:space="preserve">, председатель профкома </w:t>
            </w:r>
            <w:proofErr w:type="spellStart"/>
            <w:r>
              <w:rPr>
                <w:sz w:val="28"/>
              </w:rPr>
              <w:t>З.Г.Сагитова</w:t>
            </w:r>
            <w:proofErr w:type="spellEnd"/>
            <w:r>
              <w:rPr>
                <w:sz w:val="28"/>
              </w:rPr>
              <w:t>, профком</w:t>
            </w:r>
          </w:p>
        </w:tc>
      </w:tr>
      <w:tr w:rsidR="009B2091" w:rsidTr="0089651E">
        <w:trPr>
          <w:trHeight w:val="418"/>
        </w:trPr>
        <w:tc>
          <w:tcPr>
            <w:tcW w:w="5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B2091" w:rsidRDefault="009B2091" w:rsidP="009B2091">
            <w:pPr>
              <w:numPr>
                <w:ilvl w:val="0"/>
                <w:numId w:val="9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Информирование членов ППО через газету «Мой профсоюз»</w:t>
            </w:r>
          </w:p>
          <w:p w:rsidR="009B2091" w:rsidRDefault="009B2091" w:rsidP="009B2091">
            <w:pPr>
              <w:numPr>
                <w:ilvl w:val="0"/>
                <w:numId w:val="9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Стимулирование и мотивирование  к участию педагогического коллектива в профессиональных конкурсах и мероприятиях. </w:t>
            </w:r>
          </w:p>
          <w:p w:rsidR="009B2091" w:rsidRDefault="009B2091" w:rsidP="009B2091">
            <w:pPr>
              <w:numPr>
                <w:ilvl w:val="0"/>
                <w:numId w:val="9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Ведение страницы профсоюзной организации на сайте ДОУ. </w:t>
            </w:r>
          </w:p>
          <w:p w:rsidR="009B2091" w:rsidRDefault="009B2091" w:rsidP="009B2091">
            <w:pPr>
              <w:numPr>
                <w:ilvl w:val="0"/>
                <w:numId w:val="9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Ведение реестра профсоюзной организации в системе АИС. </w:t>
            </w:r>
          </w:p>
          <w:p w:rsidR="0089651E" w:rsidRDefault="0089651E" w:rsidP="009B2091">
            <w:pPr>
              <w:numPr>
                <w:ilvl w:val="0"/>
                <w:numId w:val="9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Ведение журналов протоколов и отчетов. </w:t>
            </w:r>
          </w:p>
          <w:p w:rsidR="00B37B28" w:rsidRDefault="00B37B28" w:rsidP="009B2091">
            <w:pPr>
              <w:numPr>
                <w:ilvl w:val="0"/>
                <w:numId w:val="9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Планирование, организация и проведение культурно-</w:t>
            </w:r>
            <w:r w:rsidR="0089651E">
              <w:rPr>
                <w:sz w:val="28"/>
              </w:rPr>
              <w:t xml:space="preserve">просветительских и </w:t>
            </w:r>
            <w:r>
              <w:rPr>
                <w:sz w:val="28"/>
              </w:rPr>
              <w:t xml:space="preserve">развлекательных мероприятий для </w:t>
            </w:r>
            <w:r>
              <w:rPr>
                <w:sz w:val="28"/>
              </w:rPr>
              <w:lastRenderedPageBreak/>
              <w:t>трудовог</w:t>
            </w:r>
            <w:bookmarkStart w:id="0" w:name="_GoBack"/>
            <w:bookmarkEnd w:id="0"/>
            <w:r>
              <w:rPr>
                <w:sz w:val="28"/>
              </w:rPr>
              <w:t xml:space="preserve">о коллектива ДОУ.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B2091" w:rsidRDefault="009B2091" w:rsidP="0089651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В течение года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091" w:rsidRDefault="009B2091" w:rsidP="009B2091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Профком, администрация</w:t>
            </w:r>
          </w:p>
        </w:tc>
      </w:tr>
      <w:tr w:rsidR="009B2091" w:rsidTr="009B2091">
        <w:trPr>
          <w:trHeight w:val="630"/>
        </w:trPr>
        <w:tc>
          <w:tcPr>
            <w:tcW w:w="5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B2091" w:rsidRDefault="009B2091" w:rsidP="009B2091">
            <w:pPr>
              <w:numPr>
                <w:ilvl w:val="0"/>
                <w:numId w:val="10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Подготовка </w:t>
            </w:r>
            <w:r w:rsidR="00B37B28">
              <w:rPr>
                <w:sz w:val="28"/>
              </w:rPr>
              <w:t xml:space="preserve">статистического </w:t>
            </w:r>
            <w:r>
              <w:rPr>
                <w:sz w:val="28"/>
              </w:rPr>
              <w:t>отчета ППО</w:t>
            </w:r>
            <w:r w:rsidR="00B37B28">
              <w:rPr>
                <w:sz w:val="28"/>
              </w:rPr>
              <w:t xml:space="preserve"> в системе АИС.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B2091" w:rsidRDefault="00B37B28" w:rsidP="0089651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091" w:rsidRDefault="009B2091" w:rsidP="009B2091">
            <w:pPr>
              <w:snapToGrid w:val="0"/>
              <w:jc w:val="both"/>
              <w:rPr>
                <w:sz w:val="28"/>
              </w:rPr>
            </w:pPr>
          </w:p>
        </w:tc>
      </w:tr>
      <w:tr w:rsidR="009B2091" w:rsidTr="00202D9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9B2091" w:rsidP="00B37B28">
            <w:pPr>
              <w:numPr>
                <w:ilvl w:val="0"/>
                <w:numId w:val="11"/>
              </w:numPr>
              <w:snapToGrid w:val="0"/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Аттестация педагогических кадров (посещение занятий).</w:t>
            </w:r>
          </w:p>
          <w:p w:rsidR="009B2091" w:rsidRDefault="009B2091" w:rsidP="009B2091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9B2091" w:rsidP="00B37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091" w:rsidRDefault="00B37B28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профкома</w:t>
            </w:r>
          </w:p>
        </w:tc>
      </w:tr>
      <w:tr w:rsidR="009B2091" w:rsidTr="0099225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9B2091" w:rsidP="00B37B28">
            <w:pPr>
              <w:numPr>
                <w:ilvl w:val="0"/>
                <w:numId w:val="12"/>
              </w:numPr>
              <w:snapToGrid w:val="0"/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Подготовка к новогодним мероприятиям.</w:t>
            </w:r>
          </w:p>
          <w:p w:rsidR="009B2091" w:rsidRDefault="00B37B28" w:rsidP="00B37B28">
            <w:pPr>
              <w:numPr>
                <w:ilvl w:val="0"/>
                <w:numId w:val="12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 w:rsidR="009B2091">
              <w:rPr>
                <w:sz w:val="28"/>
              </w:rPr>
              <w:t xml:space="preserve"> график</w:t>
            </w:r>
            <w:r>
              <w:rPr>
                <w:sz w:val="28"/>
              </w:rPr>
              <w:t>а</w:t>
            </w:r>
            <w:r w:rsidR="009B2091">
              <w:rPr>
                <w:sz w:val="28"/>
              </w:rPr>
              <w:t xml:space="preserve"> отпусков на новый календарный год.</w:t>
            </w:r>
          </w:p>
          <w:p w:rsidR="00B37B28" w:rsidRDefault="00B37B28" w:rsidP="00B37B28">
            <w:pPr>
              <w:numPr>
                <w:ilvl w:val="0"/>
                <w:numId w:val="12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Составление отчета</w:t>
            </w:r>
            <w:r w:rsidR="009B2091">
              <w:rPr>
                <w:sz w:val="28"/>
              </w:rPr>
              <w:t xml:space="preserve"> о выполнении коллективного договора. В</w:t>
            </w:r>
            <w:r>
              <w:rPr>
                <w:sz w:val="28"/>
              </w:rPr>
              <w:t>несение изменений и дополнений.</w:t>
            </w:r>
          </w:p>
          <w:p w:rsidR="009B2091" w:rsidRDefault="00B37B28" w:rsidP="00B37B28">
            <w:pPr>
              <w:numPr>
                <w:ilvl w:val="0"/>
                <w:numId w:val="12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Составление заявки</w:t>
            </w:r>
            <w:r w:rsidR="009B2091">
              <w:rPr>
                <w:sz w:val="28"/>
              </w:rPr>
              <w:t xml:space="preserve"> на санаторно-курортное лечение.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9B2091" w:rsidP="00B37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Декабрь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091" w:rsidRDefault="00B37B28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профкома, администрация, профком</w:t>
            </w:r>
          </w:p>
        </w:tc>
      </w:tr>
      <w:tr w:rsidR="009B2091" w:rsidTr="00B37B28">
        <w:trPr>
          <w:trHeight w:val="756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B37B28" w:rsidP="00B37B28">
            <w:pPr>
              <w:numPr>
                <w:ilvl w:val="0"/>
                <w:numId w:val="13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 и организация праздников «23 февраля» и «8 марта»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9B2091" w:rsidP="00B37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091" w:rsidRDefault="009B2091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Профком.</w:t>
            </w:r>
          </w:p>
        </w:tc>
      </w:tr>
      <w:tr w:rsidR="009B2091" w:rsidTr="00D1438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B37B28" w:rsidP="00B37B28">
            <w:pPr>
              <w:numPr>
                <w:ilvl w:val="0"/>
                <w:numId w:val="14"/>
              </w:numPr>
              <w:snapToGrid w:val="0"/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Проведение праздничного мероприятия «8 марта»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B37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091" w:rsidRDefault="00B37B28" w:rsidP="00B37B28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  <w:tr w:rsidR="009B2091" w:rsidTr="002C5436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Pr="00411A1B" w:rsidRDefault="009B2091" w:rsidP="00B37B28">
            <w:pPr>
              <w:numPr>
                <w:ilvl w:val="0"/>
                <w:numId w:val="15"/>
              </w:numPr>
              <w:snapToGrid w:val="0"/>
              <w:ind w:left="446" w:hanging="426"/>
              <w:jc w:val="both"/>
              <w:rPr>
                <w:sz w:val="28"/>
              </w:rPr>
            </w:pPr>
            <w:r w:rsidRPr="00411A1B">
              <w:rPr>
                <w:sz w:val="28"/>
              </w:rPr>
              <w:t>Участие в демонстрации посвященное 1 Мая.</w:t>
            </w:r>
          </w:p>
          <w:p w:rsidR="009B2091" w:rsidRPr="00411A1B" w:rsidRDefault="009B2091" w:rsidP="00B37B28">
            <w:pPr>
              <w:numPr>
                <w:ilvl w:val="0"/>
                <w:numId w:val="15"/>
              </w:numPr>
              <w:snapToGrid w:val="0"/>
              <w:ind w:left="446" w:hanging="426"/>
              <w:jc w:val="both"/>
              <w:rPr>
                <w:sz w:val="28"/>
              </w:rPr>
            </w:pPr>
            <w:r w:rsidRPr="00411A1B">
              <w:rPr>
                <w:sz w:val="28"/>
              </w:rPr>
              <w:t>Участие в мероприятиях</w:t>
            </w:r>
            <w:r w:rsidR="00B37B28">
              <w:rPr>
                <w:sz w:val="28"/>
              </w:rPr>
              <w:t>, посвященных Дню</w:t>
            </w:r>
            <w:r w:rsidRPr="00411A1B">
              <w:rPr>
                <w:sz w:val="28"/>
              </w:rPr>
              <w:t xml:space="preserve"> Победы в Великой отечественной войне.</w:t>
            </w:r>
          </w:p>
          <w:p w:rsidR="009B2091" w:rsidRDefault="009B2091" w:rsidP="00B37B28">
            <w:pPr>
              <w:numPr>
                <w:ilvl w:val="0"/>
                <w:numId w:val="15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летнего отдыха сотрудников и их детей.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9B2091" w:rsidP="00B37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Май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091" w:rsidRDefault="009B2091" w:rsidP="00B37B28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Председатель профкома </w:t>
            </w:r>
          </w:p>
        </w:tc>
      </w:tr>
      <w:tr w:rsidR="009B2091" w:rsidTr="00DA02A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B37B28" w:rsidP="00B37B28">
            <w:pPr>
              <w:numPr>
                <w:ilvl w:val="0"/>
                <w:numId w:val="17"/>
              </w:numPr>
              <w:snapToGrid w:val="0"/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 работы на 2023-2024 учебный год.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B37B28" w:rsidP="00B37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 w:rsidR="009B2091">
              <w:rPr>
                <w:sz w:val="28"/>
              </w:rPr>
              <w:t xml:space="preserve">юнь-август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091" w:rsidRDefault="00B37B28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</w:tbl>
    <w:p w:rsidR="00494AEC" w:rsidRDefault="00494AEC">
      <w:pPr>
        <w:jc w:val="both"/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Pr="00177A01" w:rsidRDefault="00494AEC">
      <w:pPr>
        <w:jc w:val="both"/>
        <w:rPr>
          <w:b/>
          <w:bCs/>
          <w:sz w:val="48"/>
          <w:szCs w:val="48"/>
          <w:u w:val="single"/>
        </w:rPr>
      </w:pPr>
    </w:p>
    <w:p w:rsidR="00494AEC" w:rsidRDefault="00494AEC">
      <w:pPr>
        <w:jc w:val="center"/>
        <w:rPr>
          <w:b/>
          <w:bCs/>
          <w:sz w:val="48"/>
          <w:szCs w:val="58"/>
        </w:rPr>
      </w:pPr>
      <w:r>
        <w:rPr>
          <w:b/>
          <w:bCs/>
          <w:sz w:val="48"/>
          <w:szCs w:val="58"/>
        </w:rPr>
        <w:t>ПЛАН РАБОТЫ ПО ОЗДОРОВЛЕНИЮ В МАДОУ №207</w:t>
      </w:r>
    </w:p>
    <w:p w:rsidR="00494AEC" w:rsidRDefault="00494AEC">
      <w:pPr>
        <w:jc w:val="center"/>
        <w:rPr>
          <w:sz w:val="28"/>
        </w:rPr>
      </w:pPr>
    </w:p>
    <w:p w:rsidR="00494AEC" w:rsidRDefault="00494AEC">
      <w:pPr>
        <w:jc w:val="center"/>
        <w:rPr>
          <w:sz w:val="28"/>
        </w:rPr>
      </w:pPr>
    </w:p>
    <w:p w:rsidR="00494AEC" w:rsidRDefault="00494AEC">
      <w:pPr>
        <w:jc w:val="center"/>
        <w:rPr>
          <w:sz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50"/>
        <w:gridCol w:w="4210"/>
        <w:gridCol w:w="1730"/>
        <w:gridCol w:w="3320"/>
      </w:tblGrid>
      <w:tr w:rsidR="00494AEC">
        <w:tc>
          <w:tcPr>
            <w:tcW w:w="75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7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33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494AEC">
        <w:tc>
          <w:tcPr>
            <w:tcW w:w="75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1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Противогриппозная вакцинация сотрудников</w:t>
            </w:r>
          </w:p>
        </w:tc>
        <w:tc>
          <w:tcPr>
            <w:tcW w:w="173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332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Ст. </w:t>
            </w:r>
            <w:proofErr w:type="gramStart"/>
            <w:r>
              <w:rPr>
                <w:b/>
                <w:bCs/>
                <w:sz w:val="28"/>
                <w:szCs w:val="28"/>
              </w:rPr>
              <w:t>м</w:t>
            </w:r>
            <w:proofErr w:type="gramEnd"/>
            <w:r>
              <w:rPr>
                <w:b/>
                <w:bCs/>
                <w:sz w:val="28"/>
                <w:szCs w:val="28"/>
              </w:rPr>
              <w:t>\сестра</w:t>
            </w:r>
          </w:p>
          <w:p w:rsidR="00494AEC" w:rsidRDefault="00494AEC">
            <w:pPr>
              <w:pStyle w:val="a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Ширгина М.Н. </w:t>
            </w:r>
          </w:p>
        </w:tc>
      </w:tr>
      <w:tr w:rsidR="00494AEC">
        <w:tc>
          <w:tcPr>
            <w:tcW w:w="75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1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Фитотерапия</w:t>
            </w:r>
          </w:p>
        </w:tc>
        <w:tc>
          <w:tcPr>
            <w:tcW w:w="173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bCs/>
                <w:sz w:val="28"/>
                <w:szCs w:val="28"/>
              </w:rPr>
              <w:t>и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332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Ст. </w:t>
            </w:r>
            <w:proofErr w:type="gramStart"/>
            <w:r>
              <w:rPr>
                <w:b/>
                <w:bCs/>
                <w:sz w:val="28"/>
                <w:szCs w:val="28"/>
              </w:rPr>
              <w:t>м</w:t>
            </w:r>
            <w:proofErr w:type="gramEnd"/>
            <w:r>
              <w:rPr>
                <w:b/>
                <w:bCs/>
                <w:sz w:val="28"/>
                <w:szCs w:val="28"/>
              </w:rPr>
              <w:t>\сестра</w:t>
            </w:r>
          </w:p>
          <w:p w:rsidR="00494AEC" w:rsidRDefault="00494AEC">
            <w:pPr>
              <w:pStyle w:val="a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Ширгина М.Н. </w:t>
            </w:r>
          </w:p>
        </w:tc>
      </w:tr>
      <w:tr w:rsidR="00494AEC">
        <w:tc>
          <w:tcPr>
            <w:tcW w:w="75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21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Выделение путевок в дома отдыха и санатории</w:t>
            </w:r>
          </w:p>
        </w:tc>
        <w:tc>
          <w:tcPr>
            <w:tcW w:w="173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bCs/>
                <w:sz w:val="28"/>
                <w:szCs w:val="28"/>
              </w:rPr>
              <w:t>и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332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Профком</w:t>
            </w:r>
          </w:p>
        </w:tc>
      </w:tr>
      <w:tr w:rsidR="00494AEC">
        <w:tc>
          <w:tcPr>
            <w:tcW w:w="75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21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Посещение больных на дому</w:t>
            </w:r>
          </w:p>
        </w:tc>
        <w:tc>
          <w:tcPr>
            <w:tcW w:w="173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bCs/>
                <w:sz w:val="28"/>
                <w:szCs w:val="28"/>
              </w:rPr>
              <w:t>и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332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Профком</w:t>
            </w:r>
          </w:p>
        </w:tc>
      </w:tr>
      <w:tr w:rsidR="00494AEC">
        <w:tc>
          <w:tcPr>
            <w:tcW w:w="75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21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Спортчас</w:t>
            </w:r>
            <w:proofErr w:type="spellEnd"/>
          </w:p>
        </w:tc>
        <w:tc>
          <w:tcPr>
            <w:tcW w:w="173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раз в неделю</w:t>
            </w:r>
          </w:p>
        </w:tc>
        <w:tc>
          <w:tcPr>
            <w:tcW w:w="332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Инстр-р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физ</w:t>
            </w:r>
            <w:proofErr w:type="gramEnd"/>
            <w:r>
              <w:rPr>
                <w:b/>
                <w:bCs/>
                <w:sz w:val="28"/>
                <w:szCs w:val="28"/>
              </w:rPr>
              <w:t>\восп</w:t>
            </w:r>
            <w:proofErr w:type="spellEnd"/>
            <w:r>
              <w:rPr>
                <w:b/>
                <w:bCs/>
                <w:sz w:val="28"/>
                <w:szCs w:val="28"/>
              </w:rPr>
              <w:t>.</w:t>
            </w:r>
          </w:p>
          <w:p w:rsidR="00494AEC" w:rsidRDefault="00427A2E">
            <w:pPr>
              <w:pStyle w:val="a6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Файзуллина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Е.А.</w:t>
            </w:r>
          </w:p>
        </w:tc>
      </w:tr>
      <w:tr w:rsidR="00494AEC">
        <w:tc>
          <w:tcPr>
            <w:tcW w:w="75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21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Приглашение специалистов по теме «В </w:t>
            </w:r>
            <w:proofErr w:type="gramStart"/>
            <w:r>
              <w:rPr>
                <w:b/>
                <w:bCs/>
                <w:sz w:val="28"/>
                <w:szCs w:val="28"/>
              </w:rPr>
              <w:t>здоровом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теле-здоровый дух»</w:t>
            </w:r>
          </w:p>
        </w:tc>
        <w:tc>
          <w:tcPr>
            <w:tcW w:w="173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bCs/>
                <w:sz w:val="28"/>
                <w:szCs w:val="28"/>
              </w:rPr>
              <w:t>и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332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Заведующая </w:t>
            </w:r>
          </w:p>
          <w:p w:rsidR="00494AEC" w:rsidRDefault="00494AEC">
            <w:pPr>
              <w:pStyle w:val="a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Измайлова Г.Р.</w:t>
            </w:r>
          </w:p>
        </w:tc>
      </w:tr>
      <w:tr w:rsidR="00494AEC">
        <w:tc>
          <w:tcPr>
            <w:tcW w:w="75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21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Организация похода в разное время года на природу</w:t>
            </w:r>
          </w:p>
        </w:tc>
        <w:tc>
          <w:tcPr>
            <w:tcW w:w="173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bCs/>
                <w:sz w:val="28"/>
                <w:szCs w:val="28"/>
              </w:rPr>
              <w:t>и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332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Профком</w:t>
            </w:r>
          </w:p>
        </w:tc>
      </w:tr>
      <w:tr w:rsidR="00494AEC">
        <w:tc>
          <w:tcPr>
            <w:tcW w:w="75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21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Организация массажа сотрудникам</w:t>
            </w:r>
          </w:p>
        </w:tc>
        <w:tc>
          <w:tcPr>
            <w:tcW w:w="173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bCs/>
                <w:sz w:val="28"/>
                <w:szCs w:val="28"/>
              </w:rPr>
              <w:t>и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332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Ст. </w:t>
            </w:r>
            <w:proofErr w:type="gramStart"/>
            <w:r>
              <w:rPr>
                <w:b/>
                <w:bCs/>
                <w:sz w:val="28"/>
                <w:szCs w:val="28"/>
              </w:rPr>
              <w:t>м</w:t>
            </w:r>
            <w:proofErr w:type="gramEnd"/>
            <w:r>
              <w:rPr>
                <w:b/>
                <w:bCs/>
                <w:sz w:val="28"/>
                <w:szCs w:val="28"/>
              </w:rPr>
              <w:t>\сестра</w:t>
            </w:r>
          </w:p>
          <w:p w:rsidR="00494AEC" w:rsidRDefault="00494AEC">
            <w:pPr>
              <w:pStyle w:val="a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Ширгина М.Н.</w:t>
            </w:r>
          </w:p>
        </w:tc>
      </w:tr>
      <w:tr w:rsidR="00494AEC">
        <w:tc>
          <w:tcPr>
            <w:tcW w:w="75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21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Программа по профилактике наркотизации детей МАДОУ</w:t>
            </w:r>
          </w:p>
        </w:tc>
        <w:tc>
          <w:tcPr>
            <w:tcW w:w="1730" w:type="dxa"/>
            <w:tcBorders>
              <w:left w:val="double" w:sz="1" w:space="0" w:color="000000"/>
              <w:bottom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раз в полгода</w:t>
            </w:r>
          </w:p>
        </w:tc>
        <w:tc>
          <w:tcPr>
            <w:tcW w:w="332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94AEC" w:rsidRDefault="00494AEC">
            <w:pPr>
              <w:pStyle w:val="a6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Ст. </w:t>
            </w:r>
            <w:proofErr w:type="gramStart"/>
            <w:r>
              <w:rPr>
                <w:b/>
                <w:bCs/>
                <w:sz w:val="28"/>
                <w:szCs w:val="28"/>
              </w:rPr>
              <w:t>м</w:t>
            </w:r>
            <w:proofErr w:type="gramEnd"/>
            <w:r>
              <w:rPr>
                <w:b/>
                <w:bCs/>
                <w:sz w:val="28"/>
                <w:szCs w:val="28"/>
              </w:rPr>
              <w:t>\сестра</w:t>
            </w:r>
          </w:p>
          <w:p w:rsidR="00494AEC" w:rsidRDefault="00494AEC">
            <w:pPr>
              <w:pStyle w:val="a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Ширгина М.Н. </w:t>
            </w:r>
          </w:p>
        </w:tc>
      </w:tr>
    </w:tbl>
    <w:p w:rsidR="00494AEC" w:rsidRDefault="00494AEC">
      <w:pPr>
        <w:jc w:val="center"/>
      </w:pPr>
    </w:p>
    <w:p w:rsidR="00494AEC" w:rsidRDefault="00494AEC">
      <w:pPr>
        <w:jc w:val="center"/>
      </w:pPr>
    </w:p>
    <w:p w:rsidR="00494AEC" w:rsidRDefault="00494AEC">
      <w:pPr>
        <w:jc w:val="center"/>
      </w:pPr>
    </w:p>
    <w:p w:rsidR="00494AEC" w:rsidRDefault="00494AEC">
      <w:pPr>
        <w:jc w:val="center"/>
      </w:pPr>
    </w:p>
    <w:p w:rsidR="00494AEC" w:rsidRDefault="00494AEC">
      <w:pPr>
        <w:jc w:val="center"/>
      </w:pPr>
    </w:p>
    <w:p w:rsidR="00494AEC" w:rsidRDefault="00494AEC">
      <w:pPr>
        <w:jc w:val="center"/>
      </w:pPr>
    </w:p>
    <w:p w:rsidR="00494AEC" w:rsidRDefault="00494AEC">
      <w:pPr>
        <w:jc w:val="center"/>
      </w:pPr>
    </w:p>
    <w:p w:rsidR="00494AEC" w:rsidRDefault="00494AEC">
      <w:pPr>
        <w:jc w:val="center"/>
      </w:pPr>
    </w:p>
    <w:p w:rsidR="00494AEC" w:rsidRPr="00162823" w:rsidRDefault="00494AEC" w:rsidP="00162823">
      <w:pPr>
        <w:rPr>
          <w:lang w:val="en-US"/>
        </w:rPr>
      </w:pPr>
    </w:p>
    <w:p w:rsidR="00494AEC" w:rsidRDefault="00494AEC">
      <w:pPr>
        <w:jc w:val="center"/>
      </w:pPr>
    </w:p>
    <w:p w:rsidR="00494AEC" w:rsidRDefault="00494AEC">
      <w:pPr>
        <w:jc w:val="center"/>
        <w:rPr>
          <w:b/>
          <w:bCs/>
          <w:sz w:val="44"/>
          <w:szCs w:val="44"/>
        </w:rPr>
      </w:pPr>
    </w:p>
    <w:p w:rsidR="00E247B4" w:rsidRPr="00F1313F" w:rsidRDefault="00F1313F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Сведения по МАДОУ «Детский сад №207» </w:t>
      </w:r>
      <w:r w:rsidRPr="00F1313F">
        <w:rPr>
          <w:sz w:val="28"/>
          <w:szCs w:val="28"/>
        </w:rPr>
        <w:t>о результатах проведения специальной оценки условий труда (СОУТ) и реализации работодателем мероприятий, направленных на развитие физической культуры и спорта в трудовом коллективе.</w:t>
      </w:r>
    </w:p>
    <w:p w:rsidR="00E247B4" w:rsidRPr="00F1313F" w:rsidRDefault="00E247B4">
      <w:pPr>
        <w:jc w:val="center"/>
        <w:rPr>
          <w:b/>
          <w:bCs/>
          <w:sz w:val="28"/>
          <w:szCs w:val="28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E247B4" w:rsidRDefault="00F1313F" w:rsidP="00F1313F">
      <w:pPr>
        <w:rPr>
          <w:b/>
          <w:bCs/>
          <w:sz w:val="32"/>
          <w:szCs w:val="32"/>
        </w:rPr>
      </w:pPr>
      <w:r>
        <w:rPr>
          <w:sz w:val="28"/>
          <w:szCs w:val="28"/>
        </w:rPr>
        <w:t>С</w:t>
      </w:r>
      <w:r w:rsidRPr="00F1313F">
        <w:rPr>
          <w:sz w:val="28"/>
          <w:szCs w:val="28"/>
        </w:rPr>
        <w:t>пециальной оценки условий труда (СОУТ)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проведена</w:t>
      </w:r>
      <w:proofErr w:type="gramEnd"/>
      <w:r>
        <w:rPr>
          <w:sz w:val="28"/>
          <w:szCs w:val="28"/>
        </w:rPr>
        <w:t xml:space="preserve"> в августе.</w:t>
      </w: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E247B4" w:rsidRDefault="00F1313F" w:rsidP="00F1313F">
      <w:pPr>
        <w:rPr>
          <w:bCs/>
          <w:sz w:val="28"/>
          <w:szCs w:val="28"/>
        </w:rPr>
      </w:pPr>
      <w:r w:rsidRPr="00F1313F">
        <w:rPr>
          <w:bCs/>
          <w:sz w:val="28"/>
          <w:szCs w:val="28"/>
        </w:rPr>
        <w:t>Коллектив в течени</w:t>
      </w:r>
      <w:proofErr w:type="gramStart"/>
      <w:r w:rsidRPr="00F1313F">
        <w:rPr>
          <w:bCs/>
          <w:sz w:val="28"/>
          <w:szCs w:val="28"/>
        </w:rPr>
        <w:t>и</w:t>
      </w:r>
      <w:proofErr w:type="gramEnd"/>
      <w:r w:rsidRPr="00F1313F">
        <w:rPr>
          <w:bCs/>
          <w:sz w:val="28"/>
          <w:szCs w:val="28"/>
        </w:rPr>
        <w:t xml:space="preserve"> года раз в неделю проводил </w:t>
      </w:r>
      <w:proofErr w:type="spellStart"/>
      <w:r w:rsidRPr="00F1313F">
        <w:rPr>
          <w:bCs/>
          <w:sz w:val="28"/>
          <w:szCs w:val="28"/>
        </w:rPr>
        <w:t>спортчас</w:t>
      </w:r>
      <w:proofErr w:type="spellEnd"/>
      <w:r w:rsidRPr="00F1313F">
        <w:rPr>
          <w:bCs/>
          <w:sz w:val="28"/>
          <w:szCs w:val="28"/>
        </w:rPr>
        <w:t xml:space="preserve">: ритмическая гимнастика, степ-аэробика.  </w:t>
      </w:r>
    </w:p>
    <w:p w:rsidR="002A4722" w:rsidRDefault="00F1313F" w:rsidP="00F1313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Организованные выезды коллектива на природу в разное время года: участие в соревнованиях</w:t>
      </w:r>
      <w:r w:rsidR="002A4722">
        <w:rPr>
          <w:bCs/>
          <w:sz w:val="28"/>
          <w:szCs w:val="28"/>
        </w:rPr>
        <w:t xml:space="preserve"> по лыжам, по плаванию.</w:t>
      </w:r>
    </w:p>
    <w:p w:rsidR="002A4722" w:rsidRDefault="002A4722" w:rsidP="00F1313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Совместные спортивные  праздники.</w:t>
      </w:r>
    </w:p>
    <w:p w:rsidR="00F1313F" w:rsidRPr="00F1313F" w:rsidRDefault="002A4722" w:rsidP="00F1313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Посещение соревнований чемпионата мира по водным видам спорта и других соревнований.</w:t>
      </w:r>
      <w:r w:rsidR="00F1313F">
        <w:rPr>
          <w:bCs/>
          <w:sz w:val="28"/>
          <w:szCs w:val="28"/>
        </w:rPr>
        <w:t xml:space="preserve"> </w:t>
      </w:r>
    </w:p>
    <w:p w:rsidR="00E247B4" w:rsidRPr="00F1313F" w:rsidRDefault="00E247B4">
      <w:pPr>
        <w:jc w:val="center"/>
        <w:rPr>
          <w:bCs/>
          <w:sz w:val="28"/>
          <w:szCs w:val="28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</w:t>
      </w: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D15929" w:rsidRPr="00162823" w:rsidRDefault="00D15929" w:rsidP="00160E48">
      <w:pPr>
        <w:rPr>
          <w:b/>
          <w:bCs/>
          <w:i/>
          <w:sz w:val="52"/>
          <w:szCs w:val="52"/>
          <w:lang w:val="en-US"/>
        </w:rPr>
      </w:pPr>
    </w:p>
    <w:p w:rsidR="00E247B4" w:rsidRPr="00162823" w:rsidRDefault="00E247B4" w:rsidP="00162823">
      <w:pPr>
        <w:rPr>
          <w:b/>
          <w:bCs/>
          <w:sz w:val="32"/>
          <w:szCs w:val="32"/>
          <w:lang w:val="en-US"/>
        </w:rPr>
      </w:pPr>
    </w:p>
    <w:sectPr w:rsidR="00E247B4" w:rsidRPr="00162823" w:rsidSect="00D15929">
      <w:pgSz w:w="11905" w:h="16837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lgun Gothic">
    <w:altName w:val="맑은 고딕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825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7">
    <w:nsid w:val="171371B7"/>
    <w:multiLevelType w:val="hybridMultilevel"/>
    <w:tmpl w:val="524C8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15FC1"/>
    <w:multiLevelType w:val="hybridMultilevel"/>
    <w:tmpl w:val="F872C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B43699"/>
    <w:multiLevelType w:val="hybridMultilevel"/>
    <w:tmpl w:val="B61257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2E2585"/>
    <w:multiLevelType w:val="hybridMultilevel"/>
    <w:tmpl w:val="073A8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FE1CE9"/>
    <w:multiLevelType w:val="hybridMultilevel"/>
    <w:tmpl w:val="C02CD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96553C"/>
    <w:multiLevelType w:val="hybridMultilevel"/>
    <w:tmpl w:val="E3389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15648"/>
    <w:multiLevelType w:val="hybridMultilevel"/>
    <w:tmpl w:val="E3389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73406"/>
    <w:multiLevelType w:val="hybridMultilevel"/>
    <w:tmpl w:val="12AA8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8C107E"/>
    <w:multiLevelType w:val="hybridMultilevel"/>
    <w:tmpl w:val="C03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EA6227"/>
    <w:multiLevelType w:val="hybridMultilevel"/>
    <w:tmpl w:val="524C8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14"/>
  </w:num>
  <w:num w:numId="10">
    <w:abstractNumId w:val="11"/>
  </w:num>
  <w:num w:numId="11">
    <w:abstractNumId w:val="7"/>
  </w:num>
  <w:num w:numId="12">
    <w:abstractNumId w:val="16"/>
  </w:num>
  <w:num w:numId="13">
    <w:abstractNumId w:val="8"/>
  </w:num>
  <w:num w:numId="14">
    <w:abstractNumId w:val="10"/>
  </w:num>
  <w:num w:numId="15">
    <w:abstractNumId w:val="13"/>
  </w:num>
  <w:num w:numId="16">
    <w:abstractNumId w:val="1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577B6F"/>
    <w:rsid w:val="00120790"/>
    <w:rsid w:val="00160E48"/>
    <w:rsid w:val="00162823"/>
    <w:rsid w:val="00177A01"/>
    <w:rsid w:val="002242F5"/>
    <w:rsid w:val="002A4722"/>
    <w:rsid w:val="002C0718"/>
    <w:rsid w:val="00411A1B"/>
    <w:rsid w:val="00427A2E"/>
    <w:rsid w:val="00494AEC"/>
    <w:rsid w:val="00577B6F"/>
    <w:rsid w:val="00604986"/>
    <w:rsid w:val="00653AE9"/>
    <w:rsid w:val="00854BB8"/>
    <w:rsid w:val="008918C0"/>
    <w:rsid w:val="0089651E"/>
    <w:rsid w:val="008F3752"/>
    <w:rsid w:val="008F3DA0"/>
    <w:rsid w:val="009B2091"/>
    <w:rsid w:val="009E101D"/>
    <w:rsid w:val="00B37B28"/>
    <w:rsid w:val="00B84D14"/>
    <w:rsid w:val="00D15929"/>
    <w:rsid w:val="00E247B4"/>
    <w:rsid w:val="00E4359D"/>
    <w:rsid w:val="00F13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42F5"/>
    <w:pPr>
      <w:suppressAutoHyphens/>
    </w:pPr>
  </w:style>
  <w:style w:type="paragraph" w:styleId="1">
    <w:name w:val="heading 1"/>
    <w:basedOn w:val="a"/>
    <w:next w:val="a"/>
    <w:qFormat/>
    <w:rsid w:val="002242F5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2242F5"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2242F5"/>
    <w:pPr>
      <w:keepNext/>
      <w:numPr>
        <w:ilvl w:val="2"/>
        <w:numId w:val="1"/>
      </w:numPr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rsid w:val="002242F5"/>
    <w:pPr>
      <w:keepNext/>
      <w:numPr>
        <w:ilvl w:val="3"/>
        <w:numId w:val="1"/>
      </w:numPr>
      <w:jc w:val="right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7z0">
    <w:name w:val="WW8Num7z0"/>
    <w:rsid w:val="002242F5"/>
    <w:rPr>
      <w:rFonts w:ascii="OpenSymbol" w:hAnsi="OpenSymbol"/>
    </w:rPr>
  </w:style>
  <w:style w:type="character" w:customStyle="1" w:styleId="Absatz-Standardschriftart">
    <w:name w:val="Absatz-Standardschriftart"/>
    <w:rsid w:val="002242F5"/>
  </w:style>
  <w:style w:type="character" w:customStyle="1" w:styleId="WW-Absatz-Standardschriftart">
    <w:name w:val="WW-Absatz-Standardschriftart"/>
    <w:rsid w:val="002242F5"/>
  </w:style>
  <w:style w:type="character" w:customStyle="1" w:styleId="WW-Absatz-Standardschriftart1">
    <w:name w:val="WW-Absatz-Standardschriftart1"/>
    <w:rsid w:val="002242F5"/>
  </w:style>
  <w:style w:type="character" w:customStyle="1" w:styleId="10">
    <w:name w:val="Основной шрифт абзаца1"/>
    <w:rsid w:val="002242F5"/>
  </w:style>
  <w:style w:type="paragraph" w:customStyle="1" w:styleId="a3">
    <w:name w:val="Заголовок"/>
    <w:basedOn w:val="a"/>
    <w:next w:val="a4"/>
    <w:rsid w:val="002242F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2242F5"/>
    <w:pPr>
      <w:spacing w:after="120"/>
    </w:pPr>
  </w:style>
  <w:style w:type="paragraph" w:styleId="a5">
    <w:name w:val="List"/>
    <w:basedOn w:val="a4"/>
    <w:rsid w:val="002242F5"/>
    <w:rPr>
      <w:rFonts w:ascii="Arial" w:hAnsi="Arial" w:cs="Tahoma"/>
    </w:rPr>
  </w:style>
  <w:style w:type="paragraph" w:customStyle="1" w:styleId="11">
    <w:name w:val="Название1"/>
    <w:basedOn w:val="a"/>
    <w:rsid w:val="002242F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2242F5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rsid w:val="002242F5"/>
    <w:pPr>
      <w:suppressLineNumbers/>
    </w:pPr>
  </w:style>
  <w:style w:type="paragraph" w:customStyle="1" w:styleId="a7">
    <w:name w:val="Заголовок таблицы"/>
    <w:basedOn w:val="a6"/>
    <w:rsid w:val="002242F5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right"/>
      <w:outlineLvl w:val="3"/>
    </w:pPr>
    <w:rPr>
      <w:sz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7z0">
    <w:name w:val="WW8Num7z0"/>
    <w:rPr>
      <w:rFonts w:ascii="OpenSymbol" w:hAnsi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Home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*</dc:creator>
  <cp:lastModifiedBy>Пользователь</cp:lastModifiedBy>
  <cp:revision>2</cp:revision>
  <cp:lastPrinted>2013-11-28T11:47:00Z</cp:lastPrinted>
  <dcterms:created xsi:type="dcterms:W3CDTF">2023-01-10T10:04:00Z</dcterms:created>
  <dcterms:modified xsi:type="dcterms:W3CDTF">2023-01-10T10:04:00Z</dcterms:modified>
</cp:coreProperties>
</file>